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874BC" w14:textId="77777777" w:rsidR="00AA6CB3" w:rsidRDefault="00AA6CB3">
      <w:pPr>
        <w:rPr>
          <w:sz w:val="2"/>
          <w:szCs w:val="2"/>
        </w:rPr>
      </w:pPr>
    </w:p>
    <w:p w14:paraId="44376206" w14:textId="77777777" w:rsidR="00516307" w:rsidRPr="00E17861" w:rsidRDefault="00F42B8F" w:rsidP="00516307">
      <w:pPr>
        <w:pStyle w:val="Intestazione"/>
        <w:spacing w:line="360" w:lineRule="auto"/>
        <w:jc w:val="right"/>
        <w:rPr>
          <w:noProof/>
        </w:rPr>
      </w:pPr>
      <w:r>
        <w:rPr>
          <w:sz w:val="2"/>
          <w:szCs w:val="2"/>
        </w:rPr>
        <w:t xml:space="preserve">                                                                     </w:t>
      </w:r>
      <w:bookmarkStart w:id="0" w:name="_Hlk213832635"/>
      <w:bookmarkStart w:id="1" w:name="_Hlk213832636"/>
      <w:bookmarkStart w:id="2" w:name="_Hlk213832675"/>
      <w:bookmarkStart w:id="3" w:name="_Hlk213832676"/>
      <w:bookmarkStart w:id="4" w:name="_Hlk213832691"/>
      <w:bookmarkStart w:id="5" w:name="_Hlk213832692"/>
      <w:bookmarkStart w:id="6" w:name="_Hlk213832742"/>
      <w:bookmarkStart w:id="7" w:name="_Hlk213832743"/>
      <w:bookmarkStart w:id="8" w:name="_Hlk213832768"/>
      <w:bookmarkStart w:id="9" w:name="_Hlk213832769"/>
      <w:bookmarkStart w:id="10" w:name="_Hlk213832799"/>
      <w:bookmarkStart w:id="11" w:name="_Hlk213832800"/>
      <w:r w:rsidR="00516307" w:rsidRPr="00E17861">
        <w:rPr>
          <w:noProof/>
        </w:rPr>
        <w:drawing>
          <wp:inline distT="0" distB="0" distL="0" distR="0" wp14:anchorId="08C4561D" wp14:editId="4A78C2EF">
            <wp:extent cx="1533525" cy="471642"/>
            <wp:effectExtent l="0" t="0" r="0" b="5080"/>
            <wp:docPr id="1710703491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2691" cy="505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32630" w14:textId="68D18F71" w:rsidR="00516307" w:rsidRDefault="00516307" w:rsidP="00516307">
      <w:pPr>
        <w:ind w:firstLine="3686"/>
        <w:rPr>
          <w:sz w:val="2"/>
          <w:szCs w:val="2"/>
        </w:rPr>
      </w:pPr>
      <w:r>
        <w:rPr>
          <w:rFonts w:ascii="Verdana" w:hAnsi="Verdana"/>
          <w:noProof/>
          <w:sz w:val="14"/>
          <w:szCs w:val="14"/>
        </w:rPr>
        <w:t xml:space="preserve">                                                                                                                   </w:t>
      </w:r>
      <w:r w:rsidRPr="00E17861">
        <w:rPr>
          <w:rFonts w:ascii="Verdana" w:hAnsi="Verdana"/>
          <w:noProof/>
          <w:sz w:val="14"/>
          <w:szCs w:val="14"/>
        </w:rPr>
        <w:t>RTI ICA - ABACO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r w:rsidR="00F42B8F">
        <w:rPr>
          <w:sz w:val="2"/>
          <w:szCs w:val="2"/>
        </w:rPr>
        <w:tab/>
      </w:r>
    </w:p>
    <w:p w14:paraId="60E1DEAB" w14:textId="03AEF891" w:rsidR="00AA6CB3" w:rsidRPr="00830CFF" w:rsidRDefault="00F42B8F" w:rsidP="00516307">
      <w:pPr>
        <w:jc w:val="center"/>
        <w:rPr>
          <w:rFonts w:ascii="Verdana" w:hAnsi="Verdana"/>
          <w:b/>
          <w:bCs/>
          <w:sz w:val="40"/>
          <w:szCs w:val="40"/>
        </w:rPr>
      </w:pPr>
      <w:r w:rsidRPr="00830CFF">
        <w:rPr>
          <w:rFonts w:ascii="Verdana" w:hAnsi="Verdana"/>
          <w:b/>
          <w:bCs/>
          <w:sz w:val="40"/>
          <w:szCs w:val="40"/>
        </w:rPr>
        <w:t xml:space="preserve">COMUNE DI CAGLIARI </w:t>
      </w:r>
    </w:p>
    <w:tbl>
      <w:tblPr>
        <w:tblW w:w="0" w:type="auto"/>
        <w:tblInd w:w="114" w:type="dxa"/>
        <w:tblLayout w:type="fixed"/>
        <w:tblLook w:val="0000" w:firstRow="0" w:lastRow="0" w:firstColumn="0" w:lastColumn="0" w:noHBand="0" w:noVBand="0"/>
      </w:tblPr>
      <w:tblGrid>
        <w:gridCol w:w="10938"/>
      </w:tblGrid>
      <w:tr w:rsidR="00AA6CB3" w:rsidRPr="00A161C2" w14:paraId="257E0E17" w14:textId="77777777" w:rsidTr="004B174A">
        <w:trPr>
          <w:trHeight w:val="133"/>
        </w:trPr>
        <w:tc>
          <w:tcPr>
            <w:tcW w:w="10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834CA" w14:textId="77777777" w:rsidR="00AA6CB3" w:rsidRPr="00A161C2" w:rsidRDefault="00F42B8F">
            <w:pPr>
              <w:tabs>
                <w:tab w:val="left" w:pos="1425"/>
              </w:tabs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A161C2">
              <w:rPr>
                <w:rFonts w:ascii="Verdana" w:hAnsi="Verdana"/>
                <w:b/>
                <w:bCs/>
                <w:sz w:val="20"/>
                <w:szCs w:val="20"/>
              </w:rPr>
              <w:t>ISTANZA DI RIMBORSO</w:t>
            </w:r>
          </w:p>
        </w:tc>
      </w:tr>
    </w:tbl>
    <w:p w14:paraId="4594E6D8" w14:textId="77777777" w:rsidR="008A09F8" w:rsidRDefault="008A09F8">
      <w:pPr>
        <w:tabs>
          <w:tab w:val="left" w:pos="1425"/>
        </w:tabs>
        <w:spacing w:line="360" w:lineRule="auto"/>
        <w:rPr>
          <w:rFonts w:ascii="Verdana" w:hAnsi="Verdana"/>
          <w:sz w:val="20"/>
          <w:szCs w:val="20"/>
        </w:rPr>
      </w:pPr>
    </w:p>
    <w:p w14:paraId="488F23C6" w14:textId="0B4A89CB" w:rsidR="00AA6CB3" w:rsidRPr="00A161C2" w:rsidRDefault="00F42B8F">
      <w:pPr>
        <w:tabs>
          <w:tab w:val="left" w:pos="1425"/>
        </w:tabs>
        <w:spacing w:line="360" w:lineRule="auto"/>
        <w:rPr>
          <w:rFonts w:ascii="Verdana" w:hAnsi="Verdana"/>
          <w:b/>
          <w:bCs/>
          <w:sz w:val="20"/>
          <w:szCs w:val="20"/>
        </w:rPr>
      </w:pPr>
      <w:r w:rsidRPr="00A161C2">
        <w:rPr>
          <w:rFonts w:ascii="Verdana" w:hAnsi="Verdana"/>
          <w:sz w:val="20"/>
          <w:szCs w:val="20"/>
        </w:rPr>
        <w:t xml:space="preserve">Il sottoscritto ________________________________ Nato a ___________________________ il ___ /___ /_____ Residente </w:t>
      </w:r>
      <w:r w:rsidR="005538F1">
        <w:rPr>
          <w:rFonts w:ascii="Verdana" w:hAnsi="Verdana"/>
          <w:sz w:val="20"/>
          <w:szCs w:val="20"/>
        </w:rPr>
        <w:t>in</w:t>
      </w:r>
      <w:r w:rsidRPr="00A161C2">
        <w:rPr>
          <w:rFonts w:ascii="Verdana" w:hAnsi="Verdana"/>
          <w:sz w:val="20"/>
          <w:szCs w:val="20"/>
        </w:rPr>
        <w:t xml:space="preserve">________________________________ Via ____________________________________ N ________ C.F. / P.I. _______________________________________  In qualità di __________________________________ della ditta ________________________________________ Con sede in _________________________________ Via __________________________ N _____  C.F. / P.I. _____________________ Tel_______________________ e-mail __________________________________ Pec____________________________________________ </w:t>
      </w:r>
    </w:p>
    <w:p w14:paraId="365C4144" w14:textId="77777777" w:rsidR="00AA6CB3" w:rsidRPr="00A161C2" w:rsidRDefault="00F42B8F">
      <w:pPr>
        <w:tabs>
          <w:tab w:val="left" w:pos="1425"/>
        </w:tabs>
        <w:jc w:val="center"/>
        <w:rPr>
          <w:rFonts w:ascii="Verdana" w:hAnsi="Verdana"/>
          <w:sz w:val="20"/>
          <w:szCs w:val="20"/>
        </w:rPr>
      </w:pPr>
      <w:r w:rsidRPr="00A161C2">
        <w:rPr>
          <w:rFonts w:ascii="Verdana" w:hAnsi="Verdana"/>
          <w:b/>
          <w:bCs/>
          <w:sz w:val="20"/>
          <w:szCs w:val="20"/>
        </w:rPr>
        <w:t>CHIEDE</w:t>
      </w:r>
    </w:p>
    <w:p w14:paraId="0C409B7B" w14:textId="77777777" w:rsidR="005005EC" w:rsidRDefault="00F42B8F" w:rsidP="005005EC">
      <w:pPr>
        <w:tabs>
          <w:tab w:val="left" w:pos="1425"/>
        </w:tabs>
        <w:rPr>
          <w:rFonts w:ascii="Verdana" w:hAnsi="Verdana"/>
          <w:sz w:val="20"/>
          <w:szCs w:val="20"/>
        </w:rPr>
      </w:pPr>
      <w:r w:rsidRPr="00A161C2">
        <w:rPr>
          <w:rFonts w:ascii="Verdana" w:hAnsi="Verdana"/>
          <w:sz w:val="20"/>
          <w:szCs w:val="20"/>
        </w:rPr>
        <w:t xml:space="preserve">Il rimborso della somma di € __________________________ per </w:t>
      </w:r>
    </w:p>
    <w:tbl>
      <w:tblPr>
        <w:tblStyle w:val="Grigliatabella"/>
        <w:tblW w:w="0" w:type="auto"/>
        <w:tblInd w:w="137" w:type="dxa"/>
        <w:tblLook w:val="04A0" w:firstRow="1" w:lastRow="0" w:firstColumn="1" w:lastColumn="0" w:noHBand="0" w:noVBand="1"/>
      </w:tblPr>
      <w:tblGrid>
        <w:gridCol w:w="425"/>
        <w:gridCol w:w="1306"/>
        <w:gridCol w:w="395"/>
        <w:gridCol w:w="1473"/>
        <w:gridCol w:w="512"/>
        <w:gridCol w:w="1358"/>
        <w:gridCol w:w="485"/>
        <w:gridCol w:w="1385"/>
        <w:gridCol w:w="457"/>
        <w:gridCol w:w="1413"/>
        <w:gridCol w:w="430"/>
        <w:gridCol w:w="1134"/>
      </w:tblGrid>
      <w:tr w:rsidR="005005EC" w14:paraId="2755B250" w14:textId="77777777" w:rsidTr="004B174A">
        <w:trPr>
          <w:trHeight w:val="377"/>
        </w:trPr>
        <w:tc>
          <w:tcPr>
            <w:tcW w:w="425" w:type="dxa"/>
          </w:tcPr>
          <w:p w14:paraId="259985FE" w14:textId="77777777" w:rsidR="005005EC" w:rsidRDefault="005005EC" w:rsidP="005005EC">
            <w:pPr>
              <w:tabs>
                <w:tab w:val="left" w:pos="1425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06" w:type="dxa"/>
          </w:tcPr>
          <w:p w14:paraId="0DB61F9E" w14:textId="77777777" w:rsidR="005005EC" w:rsidRPr="005005EC" w:rsidRDefault="00D72025" w:rsidP="005005EC">
            <w:pPr>
              <w:tabs>
                <w:tab w:val="left" w:pos="1425"/>
              </w:tabs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Canone Unico</w:t>
            </w:r>
          </w:p>
        </w:tc>
        <w:tc>
          <w:tcPr>
            <w:tcW w:w="395" w:type="dxa"/>
          </w:tcPr>
          <w:p w14:paraId="1EE7A8AC" w14:textId="77777777" w:rsidR="005005EC" w:rsidRPr="005005EC" w:rsidRDefault="005005EC" w:rsidP="005005EC">
            <w:pPr>
              <w:tabs>
                <w:tab w:val="left" w:pos="1425"/>
              </w:tabs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73" w:type="dxa"/>
          </w:tcPr>
          <w:p w14:paraId="383E91C5" w14:textId="77777777" w:rsidR="005005EC" w:rsidRPr="005005EC" w:rsidRDefault="005005EC" w:rsidP="005005EC">
            <w:pPr>
              <w:tabs>
                <w:tab w:val="left" w:pos="1425"/>
              </w:tabs>
              <w:rPr>
                <w:rFonts w:ascii="Verdana" w:hAnsi="Verdana"/>
                <w:sz w:val="16"/>
                <w:szCs w:val="16"/>
              </w:rPr>
            </w:pPr>
            <w:r w:rsidRPr="005005EC">
              <w:rPr>
                <w:rFonts w:ascii="Verdana" w:hAnsi="Verdana"/>
                <w:sz w:val="16"/>
                <w:szCs w:val="16"/>
              </w:rPr>
              <w:t xml:space="preserve">ICP </w:t>
            </w:r>
            <w:r w:rsidR="00D72025">
              <w:rPr>
                <w:rFonts w:ascii="Verdana" w:hAnsi="Verdana"/>
                <w:sz w:val="16"/>
                <w:szCs w:val="16"/>
              </w:rPr>
              <w:t>Perm.</w:t>
            </w:r>
          </w:p>
        </w:tc>
        <w:tc>
          <w:tcPr>
            <w:tcW w:w="512" w:type="dxa"/>
          </w:tcPr>
          <w:p w14:paraId="536B10C0" w14:textId="77777777" w:rsidR="005005EC" w:rsidRPr="005005EC" w:rsidRDefault="005005EC" w:rsidP="005005EC">
            <w:pPr>
              <w:tabs>
                <w:tab w:val="left" w:pos="1425"/>
              </w:tabs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8" w:type="dxa"/>
          </w:tcPr>
          <w:p w14:paraId="4D6E7BF4" w14:textId="77777777" w:rsidR="005005EC" w:rsidRPr="005005EC" w:rsidRDefault="00D72025" w:rsidP="005005EC">
            <w:pPr>
              <w:tabs>
                <w:tab w:val="left" w:pos="1425"/>
              </w:tabs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ICP Temp.</w:t>
            </w:r>
          </w:p>
        </w:tc>
        <w:tc>
          <w:tcPr>
            <w:tcW w:w="485" w:type="dxa"/>
          </w:tcPr>
          <w:p w14:paraId="22961031" w14:textId="77777777" w:rsidR="005005EC" w:rsidRPr="005005EC" w:rsidRDefault="005005EC" w:rsidP="005005EC">
            <w:pPr>
              <w:tabs>
                <w:tab w:val="left" w:pos="1425"/>
              </w:tabs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85" w:type="dxa"/>
          </w:tcPr>
          <w:p w14:paraId="71F7E564" w14:textId="77777777" w:rsidR="005005EC" w:rsidRPr="005005EC" w:rsidRDefault="00D72025" w:rsidP="005005EC">
            <w:pPr>
              <w:tabs>
                <w:tab w:val="left" w:pos="1425"/>
              </w:tabs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Diritti Affissione</w:t>
            </w:r>
          </w:p>
        </w:tc>
        <w:tc>
          <w:tcPr>
            <w:tcW w:w="457" w:type="dxa"/>
          </w:tcPr>
          <w:p w14:paraId="4E281301" w14:textId="77777777" w:rsidR="005005EC" w:rsidRPr="005005EC" w:rsidRDefault="005005EC" w:rsidP="005005EC">
            <w:pPr>
              <w:tabs>
                <w:tab w:val="left" w:pos="1425"/>
              </w:tabs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3" w:type="dxa"/>
          </w:tcPr>
          <w:p w14:paraId="726DF9EE" w14:textId="77777777" w:rsidR="005005EC" w:rsidRPr="005005EC" w:rsidRDefault="005005EC" w:rsidP="005005EC">
            <w:pPr>
              <w:tabs>
                <w:tab w:val="left" w:pos="1425"/>
              </w:tabs>
              <w:rPr>
                <w:rFonts w:ascii="Verdana" w:hAnsi="Verdana"/>
                <w:sz w:val="16"/>
                <w:szCs w:val="16"/>
              </w:rPr>
            </w:pPr>
            <w:r w:rsidRPr="005005EC">
              <w:rPr>
                <w:rFonts w:ascii="Verdana" w:hAnsi="Verdana"/>
                <w:sz w:val="16"/>
                <w:szCs w:val="16"/>
              </w:rPr>
              <w:t xml:space="preserve">COSAP </w:t>
            </w:r>
            <w:r w:rsidR="00D72025">
              <w:rPr>
                <w:rFonts w:ascii="Verdana" w:hAnsi="Verdana"/>
                <w:sz w:val="16"/>
                <w:szCs w:val="16"/>
              </w:rPr>
              <w:t>Perm</w:t>
            </w:r>
            <w:r w:rsidRPr="005005EC"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430" w:type="dxa"/>
          </w:tcPr>
          <w:p w14:paraId="001A273C" w14:textId="77777777" w:rsidR="005005EC" w:rsidRPr="005005EC" w:rsidRDefault="005005EC" w:rsidP="005005EC">
            <w:pPr>
              <w:tabs>
                <w:tab w:val="left" w:pos="1425"/>
              </w:tabs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</w:tcPr>
          <w:p w14:paraId="065FE15F" w14:textId="77777777" w:rsidR="005005EC" w:rsidRPr="005005EC" w:rsidRDefault="00D72025" w:rsidP="005005EC">
            <w:pPr>
              <w:tabs>
                <w:tab w:val="left" w:pos="1425"/>
              </w:tabs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COSAP Temp.</w:t>
            </w:r>
          </w:p>
        </w:tc>
      </w:tr>
    </w:tbl>
    <w:p w14:paraId="1DA65CC6" w14:textId="77777777" w:rsidR="005005EC" w:rsidRDefault="005005EC" w:rsidP="005005EC">
      <w:pPr>
        <w:tabs>
          <w:tab w:val="left" w:pos="1425"/>
        </w:tabs>
        <w:jc w:val="center"/>
        <w:rPr>
          <w:rFonts w:ascii="Verdana" w:hAnsi="Verdana"/>
          <w:b/>
          <w:bCs/>
          <w:color w:val="000000"/>
          <w:sz w:val="20"/>
          <w:szCs w:val="20"/>
        </w:rPr>
      </w:pPr>
    </w:p>
    <w:p w14:paraId="1241E3F3" w14:textId="77777777" w:rsidR="00A161C2" w:rsidRPr="00A161C2" w:rsidRDefault="00A161C2" w:rsidP="005005EC">
      <w:pPr>
        <w:tabs>
          <w:tab w:val="left" w:pos="1425"/>
        </w:tabs>
        <w:jc w:val="center"/>
        <w:rPr>
          <w:rFonts w:ascii="Verdana" w:hAnsi="Verdana"/>
          <w:sz w:val="20"/>
          <w:szCs w:val="20"/>
        </w:rPr>
      </w:pPr>
      <w:r w:rsidRPr="00A161C2">
        <w:rPr>
          <w:rFonts w:ascii="Verdana" w:hAnsi="Verdana"/>
          <w:b/>
          <w:bCs/>
          <w:color w:val="000000"/>
          <w:sz w:val="20"/>
          <w:szCs w:val="20"/>
        </w:rPr>
        <w:t>ANNO _______</w:t>
      </w:r>
    </w:p>
    <w:p w14:paraId="04D28C1A" w14:textId="77777777" w:rsidR="00AA6CB3" w:rsidRPr="00A161C2" w:rsidRDefault="00F42B8F">
      <w:pPr>
        <w:tabs>
          <w:tab w:val="left" w:pos="1425"/>
        </w:tabs>
        <w:rPr>
          <w:rFonts w:ascii="Verdana" w:hAnsi="Verdana"/>
          <w:sz w:val="20"/>
          <w:szCs w:val="20"/>
        </w:rPr>
      </w:pPr>
      <w:r w:rsidRPr="00A161C2">
        <w:rPr>
          <w:rFonts w:ascii="Verdana" w:hAnsi="Verdana"/>
          <w:sz w:val="20"/>
          <w:szCs w:val="20"/>
        </w:rPr>
        <w:t>da eseguirsi sul seguente IBAN ______________________ intestato a ______________________________</w:t>
      </w:r>
    </w:p>
    <w:p w14:paraId="1C5580BA" w14:textId="77777777" w:rsidR="00AA6CB3" w:rsidRPr="00A161C2" w:rsidRDefault="00F42B8F">
      <w:pPr>
        <w:tabs>
          <w:tab w:val="left" w:pos="1425"/>
        </w:tabs>
        <w:rPr>
          <w:rFonts w:ascii="Verdana" w:hAnsi="Verdana"/>
          <w:sz w:val="20"/>
          <w:szCs w:val="20"/>
        </w:rPr>
      </w:pPr>
      <w:r w:rsidRPr="00A161C2">
        <w:rPr>
          <w:rFonts w:ascii="Verdana" w:hAnsi="Verdana"/>
          <w:sz w:val="20"/>
          <w:szCs w:val="20"/>
        </w:rPr>
        <w:t>Motivo della richiesta______________________________________________________________________</w:t>
      </w:r>
    </w:p>
    <w:p w14:paraId="17380F0A" w14:textId="1D863F81" w:rsidR="00AA6CB3" w:rsidRPr="00A161C2" w:rsidRDefault="00F42B8F">
      <w:pPr>
        <w:tabs>
          <w:tab w:val="left" w:pos="1425"/>
        </w:tabs>
        <w:rPr>
          <w:rFonts w:ascii="Verdana" w:hAnsi="Verdana"/>
          <w:sz w:val="20"/>
          <w:szCs w:val="20"/>
        </w:rPr>
      </w:pPr>
      <w:r w:rsidRPr="00A161C2">
        <w:rPr>
          <w:rFonts w:ascii="Verdana" w:hAnsi="Verdana"/>
          <w:sz w:val="20"/>
          <w:szCs w:val="20"/>
        </w:rPr>
        <w:t>________________________________________________________________________________________</w:t>
      </w:r>
    </w:p>
    <w:p w14:paraId="5CA5BBF3" w14:textId="77777777" w:rsidR="00AA6CB3" w:rsidRPr="00A161C2" w:rsidRDefault="00F42B8F">
      <w:pPr>
        <w:numPr>
          <w:ilvl w:val="0"/>
          <w:numId w:val="2"/>
        </w:numPr>
        <w:tabs>
          <w:tab w:val="left" w:pos="1425"/>
        </w:tabs>
        <w:rPr>
          <w:rFonts w:ascii="Verdana" w:hAnsi="Verdana"/>
          <w:sz w:val="20"/>
          <w:szCs w:val="20"/>
        </w:rPr>
      </w:pPr>
      <w:r w:rsidRPr="00A161C2">
        <w:rPr>
          <w:rFonts w:ascii="Verdana" w:hAnsi="Verdana"/>
          <w:sz w:val="20"/>
          <w:szCs w:val="20"/>
        </w:rPr>
        <w:t>Allegati:</w:t>
      </w:r>
      <w:r w:rsidR="00A161C2" w:rsidRPr="00A161C2">
        <w:rPr>
          <w:rFonts w:ascii="Verdana" w:hAnsi="Verdana"/>
          <w:sz w:val="20"/>
          <w:szCs w:val="20"/>
        </w:rPr>
        <w:t xml:space="preserve"> </w:t>
      </w:r>
      <w:r w:rsidRPr="00A161C2">
        <w:rPr>
          <w:rFonts w:ascii="Verdana" w:hAnsi="Verdana"/>
          <w:sz w:val="20"/>
          <w:szCs w:val="20"/>
        </w:rPr>
        <w:t>Copia documento identità del richiedente – copia documento del delegante</w:t>
      </w:r>
    </w:p>
    <w:p w14:paraId="5D283C25" w14:textId="77777777" w:rsidR="00AA6CB3" w:rsidRPr="00A161C2" w:rsidRDefault="00F42B8F">
      <w:pPr>
        <w:tabs>
          <w:tab w:val="left" w:pos="1425"/>
        </w:tabs>
        <w:rPr>
          <w:rFonts w:ascii="Verdana" w:hAnsi="Verdana"/>
          <w:sz w:val="20"/>
          <w:szCs w:val="20"/>
        </w:rPr>
      </w:pPr>
      <w:r w:rsidRPr="00A161C2">
        <w:rPr>
          <w:rFonts w:ascii="Verdana" w:hAnsi="Verdana"/>
          <w:sz w:val="20"/>
          <w:szCs w:val="20"/>
        </w:rPr>
        <w:t>Li, __________________________</w:t>
      </w:r>
      <w:r w:rsidRPr="00A161C2">
        <w:rPr>
          <w:rFonts w:ascii="Verdana" w:hAnsi="Verdana"/>
          <w:sz w:val="20"/>
          <w:szCs w:val="20"/>
        </w:rPr>
        <w:tab/>
      </w:r>
      <w:r w:rsidRPr="00A161C2">
        <w:rPr>
          <w:rFonts w:ascii="Verdana" w:hAnsi="Verdana"/>
          <w:sz w:val="20"/>
          <w:szCs w:val="20"/>
        </w:rPr>
        <w:tab/>
      </w:r>
      <w:r w:rsidRPr="00A161C2">
        <w:rPr>
          <w:rFonts w:ascii="Verdana" w:hAnsi="Verdana"/>
          <w:sz w:val="20"/>
          <w:szCs w:val="20"/>
        </w:rPr>
        <w:tab/>
      </w:r>
      <w:r w:rsidRPr="00A161C2">
        <w:rPr>
          <w:rFonts w:ascii="Verdana" w:hAnsi="Verdana"/>
          <w:sz w:val="20"/>
          <w:szCs w:val="20"/>
        </w:rPr>
        <w:tab/>
      </w:r>
      <w:r w:rsidRPr="00A161C2">
        <w:rPr>
          <w:rFonts w:ascii="Verdana" w:hAnsi="Verdana"/>
          <w:sz w:val="20"/>
          <w:szCs w:val="20"/>
        </w:rPr>
        <w:tab/>
      </w:r>
      <w:r w:rsidRPr="00A161C2">
        <w:rPr>
          <w:rFonts w:ascii="Verdana" w:hAnsi="Verdana"/>
          <w:sz w:val="20"/>
          <w:szCs w:val="20"/>
        </w:rPr>
        <w:tab/>
        <w:t>Timbro e/o firma del richiedente</w:t>
      </w:r>
    </w:p>
    <w:p w14:paraId="6B9837F2" w14:textId="77777777" w:rsidR="005538F1" w:rsidRDefault="005538F1">
      <w:pPr>
        <w:tabs>
          <w:tab w:val="left" w:pos="1425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                                                                                         __________________________</w:t>
      </w:r>
    </w:p>
    <w:p w14:paraId="49A73D51" w14:textId="77777777" w:rsidR="00AA6CB3" w:rsidRPr="00A161C2" w:rsidRDefault="00F42B8F">
      <w:pPr>
        <w:tabs>
          <w:tab w:val="left" w:pos="1425"/>
        </w:tabs>
        <w:jc w:val="both"/>
        <w:rPr>
          <w:rFonts w:ascii="Verdana" w:hAnsi="Verdana"/>
          <w:sz w:val="20"/>
          <w:szCs w:val="20"/>
        </w:rPr>
      </w:pPr>
      <w:r w:rsidRPr="00A161C2">
        <w:rPr>
          <w:rFonts w:ascii="Verdana" w:hAnsi="Verdana"/>
          <w:sz w:val="20"/>
          <w:szCs w:val="20"/>
        </w:rPr>
        <w:t>Esaminata l’ISTANZA ed i relativi allegati nonché i dati in ns. possesso, si rileva che il rimborso risulta DOVUTO/NON DOVUTO per i seguenti motivi</w:t>
      </w:r>
      <w:r w:rsidR="005538F1">
        <w:rPr>
          <w:rFonts w:ascii="Verdana" w:hAnsi="Verdana"/>
          <w:sz w:val="20"/>
          <w:szCs w:val="20"/>
        </w:rPr>
        <w:t>:</w:t>
      </w:r>
      <w:r w:rsidR="005538F1">
        <w:rPr>
          <w:rFonts w:ascii="Verdana" w:hAnsi="Verdana"/>
          <w:sz w:val="20"/>
          <w:szCs w:val="20"/>
        </w:rPr>
        <w:tab/>
      </w:r>
      <w:r w:rsidRPr="00A161C2">
        <w:rPr>
          <w:rFonts w:ascii="Verdana" w:hAnsi="Verdana"/>
          <w:sz w:val="20"/>
          <w:szCs w:val="20"/>
        </w:rPr>
        <w:t xml:space="preserve"> ________________________________________________________</w:t>
      </w:r>
      <w:r w:rsidR="005538F1">
        <w:rPr>
          <w:rFonts w:ascii="Verdana" w:hAnsi="Verdana"/>
          <w:sz w:val="20"/>
          <w:szCs w:val="20"/>
        </w:rPr>
        <w:t>________________________________</w:t>
      </w:r>
    </w:p>
    <w:p w14:paraId="2FE836C0" w14:textId="77777777" w:rsidR="00AA6CB3" w:rsidRDefault="00F42B8F">
      <w:pPr>
        <w:tabs>
          <w:tab w:val="left" w:pos="1425"/>
        </w:tabs>
        <w:rPr>
          <w:rFonts w:ascii="Verdana" w:hAnsi="Verdana"/>
          <w:sz w:val="20"/>
          <w:szCs w:val="20"/>
        </w:rPr>
      </w:pPr>
      <w:r w:rsidRPr="00A161C2">
        <w:rPr>
          <w:rFonts w:ascii="Verdana" w:hAnsi="Verdana"/>
          <w:sz w:val="20"/>
          <w:szCs w:val="20"/>
        </w:rPr>
        <w:t>_______________________________________________________________________________________</w:t>
      </w:r>
      <w:r w:rsidR="005538F1">
        <w:rPr>
          <w:rFonts w:ascii="Verdana" w:hAnsi="Verdana"/>
          <w:sz w:val="20"/>
          <w:szCs w:val="20"/>
        </w:rPr>
        <w:t>_</w:t>
      </w:r>
    </w:p>
    <w:tbl>
      <w:tblPr>
        <w:tblW w:w="11222" w:type="dxa"/>
        <w:tblInd w:w="114" w:type="dxa"/>
        <w:tblLayout w:type="fixed"/>
        <w:tblLook w:val="0000" w:firstRow="0" w:lastRow="0" w:firstColumn="0" w:lastColumn="0" w:noHBand="0" w:noVBand="0"/>
      </w:tblPr>
      <w:tblGrid>
        <w:gridCol w:w="11222"/>
      </w:tblGrid>
      <w:tr w:rsidR="00AA6CB3" w:rsidRPr="00A161C2" w14:paraId="04E450DD" w14:textId="77777777" w:rsidTr="005538F1">
        <w:trPr>
          <w:trHeight w:val="4142"/>
        </w:trPr>
        <w:tc>
          <w:tcPr>
            <w:tcW w:w="1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933EC" w14:textId="77777777" w:rsidR="00AA6CB3" w:rsidRPr="00A161C2" w:rsidRDefault="00F42B8F">
            <w:pPr>
              <w:pStyle w:val="Paragrafoelenco"/>
              <w:numPr>
                <w:ilvl w:val="0"/>
                <w:numId w:val="1"/>
              </w:numPr>
              <w:tabs>
                <w:tab w:val="left" w:pos="1425"/>
              </w:tabs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A161C2">
              <w:rPr>
                <w:rFonts w:ascii="Verdana" w:hAnsi="Verdana"/>
                <w:sz w:val="20"/>
                <w:szCs w:val="20"/>
              </w:rPr>
              <w:t>Versamento di € ___________ del _____________ a mezzo _______________________</w:t>
            </w:r>
          </w:p>
          <w:p w14:paraId="7C99CC35" w14:textId="77777777" w:rsidR="00AA6CB3" w:rsidRPr="00A161C2" w:rsidRDefault="00F42B8F">
            <w:pPr>
              <w:pStyle w:val="Paragrafoelenco"/>
              <w:numPr>
                <w:ilvl w:val="0"/>
                <w:numId w:val="1"/>
              </w:numPr>
              <w:tabs>
                <w:tab w:val="left" w:pos="1425"/>
              </w:tabs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A161C2">
              <w:rPr>
                <w:rFonts w:ascii="Verdana" w:hAnsi="Verdana"/>
                <w:sz w:val="20"/>
                <w:szCs w:val="20"/>
              </w:rPr>
              <w:t>Versamento di € ___________ del _____________ a mezzo _______________________</w:t>
            </w:r>
          </w:p>
          <w:p w14:paraId="333C079D" w14:textId="77777777" w:rsidR="00AA6CB3" w:rsidRPr="00A161C2" w:rsidRDefault="00F42B8F">
            <w:pPr>
              <w:pStyle w:val="Paragrafoelenco"/>
              <w:numPr>
                <w:ilvl w:val="0"/>
                <w:numId w:val="1"/>
              </w:numPr>
              <w:tabs>
                <w:tab w:val="left" w:pos="1425"/>
              </w:tabs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A161C2">
              <w:rPr>
                <w:rFonts w:ascii="Verdana" w:hAnsi="Verdana"/>
                <w:sz w:val="20"/>
                <w:szCs w:val="20"/>
              </w:rPr>
              <w:t>Versamento di € ___________ del _____________ a mezzo _______________________</w:t>
            </w:r>
          </w:p>
          <w:p w14:paraId="20FCDD57" w14:textId="77777777" w:rsidR="00AA6CB3" w:rsidRPr="00A161C2" w:rsidRDefault="00F42B8F">
            <w:pPr>
              <w:pStyle w:val="Paragrafoelenco"/>
              <w:numPr>
                <w:ilvl w:val="0"/>
                <w:numId w:val="1"/>
              </w:numPr>
              <w:tabs>
                <w:tab w:val="left" w:pos="1425"/>
              </w:tabs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A161C2">
              <w:rPr>
                <w:rFonts w:ascii="Verdana" w:hAnsi="Verdana"/>
                <w:sz w:val="20"/>
                <w:szCs w:val="20"/>
              </w:rPr>
              <w:t>Versamento di € ___________ del _____________ a mezzo _______________________</w:t>
            </w:r>
          </w:p>
          <w:p w14:paraId="1FC41B23" w14:textId="77777777" w:rsidR="00AA6CB3" w:rsidRPr="00A161C2" w:rsidRDefault="00F42B8F">
            <w:pPr>
              <w:tabs>
                <w:tab w:val="left" w:pos="1425"/>
              </w:tabs>
              <w:spacing w:after="0" w:line="240" w:lineRule="auto"/>
              <w:ind w:left="360"/>
              <w:rPr>
                <w:rFonts w:ascii="Verdana" w:hAnsi="Verdana"/>
                <w:sz w:val="20"/>
                <w:szCs w:val="20"/>
              </w:rPr>
            </w:pPr>
            <w:r w:rsidRPr="00A161C2">
              <w:rPr>
                <w:rFonts w:ascii="Verdana" w:hAnsi="Verdana"/>
                <w:sz w:val="20"/>
                <w:szCs w:val="20"/>
              </w:rPr>
              <w:t xml:space="preserve">                                                                                                </w:t>
            </w:r>
          </w:p>
          <w:p w14:paraId="4151E0F6" w14:textId="77777777" w:rsidR="00AA6CB3" w:rsidRPr="00A161C2" w:rsidRDefault="005538F1" w:rsidP="005538F1">
            <w:pPr>
              <w:tabs>
                <w:tab w:val="left" w:pos="1425"/>
              </w:tabs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                                                                          </w:t>
            </w:r>
            <w:r w:rsidR="00F42B8F" w:rsidRPr="00A161C2">
              <w:rPr>
                <w:rFonts w:ascii="Verdana" w:hAnsi="Verdana"/>
                <w:sz w:val="20"/>
                <w:szCs w:val="20"/>
              </w:rPr>
              <w:t>TOTALE VERSATO € ____________________</w:t>
            </w:r>
          </w:p>
          <w:p w14:paraId="7D300FA3" w14:textId="77777777" w:rsidR="005538F1" w:rsidRDefault="00F42B8F">
            <w:pPr>
              <w:pStyle w:val="Paragrafoelenco"/>
              <w:tabs>
                <w:tab w:val="left" w:pos="1425"/>
              </w:tabs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A161C2">
              <w:rPr>
                <w:rFonts w:ascii="Verdana" w:hAnsi="Verdana"/>
                <w:sz w:val="20"/>
                <w:szCs w:val="20"/>
              </w:rPr>
              <w:t xml:space="preserve">                                                                                          </w:t>
            </w:r>
          </w:p>
          <w:p w14:paraId="37D4CAFD" w14:textId="77777777" w:rsidR="00AA6CB3" w:rsidRPr="00A161C2" w:rsidRDefault="005538F1">
            <w:pPr>
              <w:pStyle w:val="Paragrafoelenco"/>
              <w:tabs>
                <w:tab w:val="left" w:pos="1425"/>
              </w:tabs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                                                                </w:t>
            </w:r>
            <w:r w:rsidR="00F42B8F" w:rsidRPr="00A161C2">
              <w:rPr>
                <w:rFonts w:ascii="Verdana" w:hAnsi="Verdana"/>
                <w:sz w:val="20"/>
                <w:szCs w:val="20"/>
              </w:rPr>
              <w:t xml:space="preserve">TOTALE DOVUTO € </w:t>
            </w:r>
            <w:r>
              <w:rPr>
                <w:rFonts w:ascii="Verdana" w:hAnsi="Verdana"/>
                <w:sz w:val="20"/>
                <w:szCs w:val="20"/>
              </w:rPr>
              <w:t>_____________________</w:t>
            </w:r>
          </w:p>
          <w:p w14:paraId="797C1F9A" w14:textId="77777777" w:rsidR="005538F1" w:rsidRDefault="00F42B8F">
            <w:pPr>
              <w:pStyle w:val="Paragrafoelenco"/>
              <w:tabs>
                <w:tab w:val="left" w:pos="1425"/>
              </w:tabs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A161C2">
              <w:rPr>
                <w:rFonts w:ascii="Verdana" w:hAnsi="Verdana"/>
                <w:sz w:val="20"/>
                <w:szCs w:val="20"/>
              </w:rPr>
              <w:t xml:space="preserve">                                                                                          </w:t>
            </w:r>
          </w:p>
          <w:p w14:paraId="29D55307" w14:textId="77777777" w:rsidR="005538F1" w:rsidRDefault="005538F1">
            <w:pPr>
              <w:pStyle w:val="Paragrafoelenco"/>
              <w:tabs>
                <w:tab w:val="left" w:pos="1425"/>
              </w:tabs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                                                                </w:t>
            </w:r>
            <w:r w:rsidR="00F42B8F" w:rsidRPr="00A161C2">
              <w:rPr>
                <w:rFonts w:ascii="Verdana" w:hAnsi="Verdana"/>
                <w:sz w:val="20"/>
                <w:szCs w:val="20"/>
              </w:rPr>
              <w:t>DA RIMBORSARE €</w:t>
            </w:r>
            <w:r>
              <w:rPr>
                <w:rFonts w:ascii="Verdana" w:hAnsi="Verdana"/>
                <w:sz w:val="20"/>
                <w:szCs w:val="20"/>
              </w:rPr>
              <w:t xml:space="preserve"> _____________________</w:t>
            </w:r>
          </w:p>
          <w:p w14:paraId="77DF0596" w14:textId="77777777" w:rsidR="00AA6CB3" w:rsidRPr="00A161C2" w:rsidRDefault="00F42B8F">
            <w:pPr>
              <w:pStyle w:val="Paragrafoelenco"/>
              <w:tabs>
                <w:tab w:val="left" w:pos="1425"/>
              </w:tabs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  <w:r w:rsidRPr="00A161C2">
              <w:rPr>
                <w:rFonts w:ascii="Verdana" w:hAnsi="Verdana"/>
                <w:sz w:val="20"/>
                <w:szCs w:val="20"/>
              </w:rPr>
              <w:t xml:space="preserve">   </w:t>
            </w:r>
          </w:p>
          <w:p w14:paraId="41E647B9" w14:textId="77777777" w:rsidR="00AA6CB3" w:rsidRPr="00A161C2" w:rsidRDefault="00F42B8F">
            <w:pPr>
              <w:pStyle w:val="Paragrafoelenco"/>
              <w:tabs>
                <w:tab w:val="left" w:pos="1425"/>
              </w:tabs>
              <w:spacing w:after="0" w:line="240" w:lineRule="auto"/>
              <w:ind w:left="0"/>
              <w:rPr>
                <w:rFonts w:ascii="Verdana" w:hAnsi="Verdana"/>
                <w:sz w:val="20"/>
                <w:szCs w:val="20"/>
              </w:rPr>
            </w:pPr>
            <w:r w:rsidRPr="00A161C2">
              <w:rPr>
                <w:rFonts w:ascii="Verdana" w:hAnsi="Verdana"/>
                <w:sz w:val="20"/>
                <w:szCs w:val="20"/>
              </w:rPr>
              <w:t xml:space="preserve">Li, __________________________               </w:t>
            </w:r>
          </w:p>
          <w:p w14:paraId="3A5A6457" w14:textId="77777777" w:rsidR="00AA6CB3" w:rsidRPr="00A161C2" w:rsidRDefault="00F42B8F">
            <w:pPr>
              <w:pStyle w:val="Paragrafoelenco"/>
              <w:tabs>
                <w:tab w:val="left" w:pos="1425"/>
              </w:tabs>
              <w:spacing w:after="0" w:line="240" w:lineRule="auto"/>
              <w:ind w:left="0"/>
              <w:rPr>
                <w:rFonts w:ascii="Verdana" w:hAnsi="Verdana" w:cs="Verdana"/>
                <w:sz w:val="20"/>
                <w:szCs w:val="20"/>
              </w:rPr>
            </w:pPr>
            <w:r w:rsidRPr="00A161C2">
              <w:rPr>
                <w:rFonts w:ascii="Verdana" w:hAnsi="Verdana"/>
                <w:sz w:val="20"/>
                <w:szCs w:val="20"/>
              </w:rPr>
              <w:t xml:space="preserve">                                                </w:t>
            </w:r>
          </w:p>
          <w:tbl>
            <w:tblPr>
              <w:tblStyle w:val="Grigliatabell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495"/>
              <w:gridCol w:w="5496"/>
            </w:tblGrid>
            <w:tr w:rsidR="000B0DD9" w14:paraId="3C58C2DE" w14:textId="77777777" w:rsidTr="00AA7D71">
              <w:tc>
                <w:tcPr>
                  <w:tcW w:w="5495" w:type="dxa"/>
                </w:tcPr>
                <w:p w14:paraId="38C8392B" w14:textId="77777777" w:rsidR="000B0DD9" w:rsidRDefault="000B0DD9" w:rsidP="000B0DD9">
                  <w:pPr>
                    <w:pStyle w:val="Corpotesto"/>
                    <w:spacing w:after="0"/>
                    <w:jc w:val="center"/>
                    <w:rPr>
                      <w:rFonts w:ascii="Verdana" w:hAnsi="Verdana" w:cs="Verdana"/>
                      <w:sz w:val="20"/>
                      <w:szCs w:val="20"/>
                    </w:rPr>
                  </w:pPr>
                  <w:r w:rsidRPr="00A161C2">
                    <w:rPr>
                      <w:rFonts w:ascii="Verdana" w:hAnsi="Verdana" w:cs="Verdana"/>
                      <w:sz w:val="20"/>
                      <w:szCs w:val="20"/>
                    </w:rPr>
                    <w:t xml:space="preserve">Il Responsabile </w:t>
                  </w:r>
                  <w:r>
                    <w:rPr>
                      <w:rFonts w:ascii="Verdana" w:hAnsi="Verdana" w:cs="Verdana"/>
                      <w:sz w:val="20"/>
                      <w:szCs w:val="20"/>
                    </w:rPr>
                    <w:t>Procedimento Amministrati</w:t>
                  </w:r>
                  <w:r w:rsidRPr="00A161C2">
                    <w:rPr>
                      <w:rFonts w:ascii="Verdana" w:hAnsi="Verdana" w:cs="Verdana"/>
                      <w:sz w:val="20"/>
                      <w:szCs w:val="20"/>
                    </w:rPr>
                    <w:t>vo</w:t>
                  </w:r>
                </w:p>
              </w:tc>
              <w:tc>
                <w:tcPr>
                  <w:tcW w:w="5496" w:type="dxa"/>
                </w:tcPr>
                <w:p w14:paraId="7445FF1C" w14:textId="77777777" w:rsidR="000B0DD9" w:rsidRDefault="000B0DD9" w:rsidP="000B0DD9">
                  <w:pPr>
                    <w:pStyle w:val="Corpotesto"/>
                    <w:spacing w:after="0"/>
                    <w:jc w:val="center"/>
                    <w:rPr>
                      <w:rFonts w:ascii="Verdana" w:hAnsi="Verdana" w:cs="Verdana"/>
                      <w:sz w:val="20"/>
                      <w:szCs w:val="20"/>
                    </w:rPr>
                  </w:pPr>
                  <w:r w:rsidRPr="00A161C2">
                    <w:rPr>
                      <w:rFonts w:ascii="Verdana" w:hAnsi="Verdana" w:cs="Verdana"/>
                      <w:sz w:val="20"/>
                      <w:szCs w:val="20"/>
                    </w:rPr>
                    <w:t xml:space="preserve">Il Funzionario Responsabile                              </w:t>
                  </w:r>
                </w:p>
              </w:tc>
            </w:tr>
            <w:tr w:rsidR="000B0DD9" w14:paraId="1A1B0465" w14:textId="77777777" w:rsidTr="00AA7D71">
              <w:tc>
                <w:tcPr>
                  <w:tcW w:w="5495" w:type="dxa"/>
                </w:tcPr>
                <w:p w14:paraId="3438957E" w14:textId="77777777" w:rsidR="000B0DD9" w:rsidRDefault="000B0DD9" w:rsidP="000B0DD9">
                  <w:pPr>
                    <w:pStyle w:val="Corpotesto"/>
                    <w:spacing w:after="0"/>
                    <w:jc w:val="center"/>
                    <w:rPr>
                      <w:rFonts w:ascii="Verdana" w:hAnsi="Verdana" w:cs="Verdana"/>
                      <w:sz w:val="20"/>
                      <w:szCs w:val="20"/>
                    </w:rPr>
                  </w:pPr>
                  <w:r>
                    <w:rPr>
                      <w:rFonts w:ascii="Verdana" w:hAnsi="Verdana" w:cs="Verdana"/>
                      <w:sz w:val="20"/>
                      <w:szCs w:val="20"/>
                    </w:rPr>
                    <w:t>Floriano DIFEDE</w:t>
                  </w:r>
                </w:p>
              </w:tc>
              <w:tc>
                <w:tcPr>
                  <w:tcW w:w="5496" w:type="dxa"/>
                </w:tcPr>
                <w:p w14:paraId="79CBCA40" w14:textId="77777777" w:rsidR="000B0DD9" w:rsidRDefault="000B0DD9" w:rsidP="000B0DD9">
                  <w:pPr>
                    <w:pStyle w:val="Corpotesto"/>
                    <w:spacing w:after="0"/>
                    <w:jc w:val="center"/>
                    <w:rPr>
                      <w:rFonts w:ascii="Verdana" w:hAnsi="Verdana" w:cs="Verdana"/>
                      <w:sz w:val="20"/>
                      <w:szCs w:val="20"/>
                    </w:rPr>
                  </w:pPr>
                  <w:r>
                    <w:rPr>
                      <w:rFonts w:ascii="Verdana" w:hAnsi="Verdana" w:cs="Verdana"/>
                      <w:sz w:val="20"/>
                      <w:szCs w:val="20"/>
                    </w:rPr>
                    <w:t>Simone SECCI</w:t>
                  </w:r>
                </w:p>
              </w:tc>
            </w:tr>
          </w:tbl>
          <w:p w14:paraId="19845602" w14:textId="77777777" w:rsidR="00AA6CB3" w:rsidRPr="00A161C2" w:rsidRDefault="00AA6CB3">
            <w:pPr>
              <w:pStyle w:val="Corpotesto"/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5FEE25C" w14:textId="77777777" w:rsidR="00F42B8F" w:rsidRPr="00A161C2" w:rsidRDefault="00F42B8F" w:rsidP="00307F7E">
      <w:pPr>
        <w:tabs>
          <w:tab w:val="left" w:pos="1425"/>
        </w:tabs>
        <w:rPr>
          <w:rFonts w:ascii="Verdana" w:hAnsi="Verdana"/>
          <w:sz w:val="20"/>
          <w:szCs w:val="20"/>
        </w:rPr>
      </w:pPr>
    </w:p>
    <w:sectPr w:rsidR="00F42B8F" w:rsidRPr="00A161C2">
      <w:pgSz w:w="11906" w:h="16838"/>
      <w:pgMar w:top="238" w:right="340" w:bottom="249" w:left="340" w:header="720" w:footer="720" w:gutter="0"/>
      <w:cols w:space="72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  <w:szCs w:val="24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897424879">
    <w:abstractNumId w:val="0"/>
  </w:num>
  <w:num w:numId="2" w16cid:durableId="1022784850">
    <w:abstractNumId w:val="1"/>
  </w:num>
  <w:num w:numId="3" w16cid:durableId="18716513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1C2"/>
    <w:rsid w:val="000B0DD9"/>
    <w:rsid w:val="000C24FF"/>
    <w:rsid w:val="00307F7E"/>
    <w:rsid w:val="003F5DEA"/>
    <w:rsid w:val="004B174A"/>
    <w:rsid w:val="005005EC"/>
    <w:rsid w:val="00516307"/>
    <w:rsid w:val="005538F1"/>
    <w:rsid w:val="007B210C"/>
    <w:rsid w:val="00830CFF"/>
    <w:rsid w:val="008A09F8"/>
    <w:rsid w:val="00A161C2"/>
    <w:rsid w:val="00AA6CB3"/>
    <w:rsid w:val="00D72025"/>
    <w:rsid w:val="00EE7772"/>
    <w:rsid w:val="00F42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926CED9"/>
  <w15:chartTrackingRefBased/>
  <w15:docId w15:val="{9E4F7498-D477-4271-97B6-72E84CC9C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  <w:spacing w:after="160" w:line="256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2z0">
    <w:name w:val="WW8Num2z0"/>
    <w:rPr>
      <w:rFonts w:ascii="Symbol" w:hAnsi="Symbol" w:cs="Symbol" w:hint="default"/>
      <w:sz w:val="24"/>
      <w:szCs w:val="24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Carpredefinitoparagrafo1">
    <w:name w:val="Car. predefinito paragrafo1"/>
  </w:style>
  <w:style w:type="character" w:customStyle="1" w:styleId="TestofumettoCarattere">
    <w:name w:val="Testo fumetto Carattere"/>
    <w:rPr>
      <w:rFonts w:ascii="Segoe UI" w:hAnsi="Segoe UI" w:cs="Segoe UI"/>
      <w:sz w:val="18"/>
      <w:szCs w:val="18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basedOn w:val="Normale"/>
    <w:pPr>
      <w:spacing w:after="120"/>
    </w:pPr>
  </w:style>
  <w:style w:type="paragraph" w:styleId="Elenco">
    <w:name w:val="List"/>
    <w:basedOn w:val="Corpotesto"/>
    <w:rPr>
      <w:rFonts w:cs="Mangal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Paragrafoelenco">
    <w:name w:val="List Paragraph"/>
    <w:basedOn w:val="Normale"/>
    <w:qFormat/>
    <w:pPr>
      <w:ind w:left="720"/>
    </w:pPr>
  </w:style>
  <w:style w:type="paragraph" w:styleId="Testofumetto">
    <w:name w:val="Balloon Text"/>
    <w:basedOn w:val="Normale"/>
    <w:pPr>
      <w:spacing w:after="0" w:line="240" w:lineRule="auto"/>
    </w:pPr>
    <w:rPr>
      <w:rFonts w:ascii="Segoe UI" w:hAnsi="Segoe UI" w:cs="Times New Roman"/>
      <w:sz w:val="18"/>
      <w:szCs w:val="18"/>
      <w:lang w:val="x-none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table" w:styleId="Grigliatabella">
    <w:name w:val="Table Grid"/>
    <w:basedOn w:val="Tabellanormale"/>
    <w:uiPriority w:val="39"/>
    <w:rsid w:val="005005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nhideWhenUsed/>
    <w:rsid w:val="00516307"/>
    <w:pPr>
      <w:tabs>
        <w:tab w:val="center" w:pos="4819"/>
        <w:tab w:val="right" w:pos="9638"/>
      </w:tabs>
      <w:spacing w:after="0" w:line="240" w:lineRule="auto"/>
    </w:pPr>
    <w:rPr>
      <w:kern w:val="1"/>
    </w:rPr>
  </w:style>
  <w:style w:type="character" w:customStyle="1" w:styleId="IntestazioneCarattere">
    <w:name w:val="Intestazione Carattere"/>
    <w:basedOn w:val="Carpredefinitoparagrafo"/>
    <w:link w:val="Intestazione"/>
    <w:rsid w:val="00516307"/>
    <w:rPr>
      <w:rFonts w:ascii="Calibri" w:eastAsia="Calibri" w:hAnsi="Calibri" w:cs="Calibri"/>
      <w:kern w:val="1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454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ABACO S.p.A.</dc:creator>
  <cp:keywords/>
  <cp:lastModifiedBy>Ica</cp:lastModifiedBy>
  <cp:revision>14</cp:revision>
  <cp:lastPrinted>2021-05-10T07:34:00Z</cp:lastPrinted>
  <dcterms:created xsi:type="dcterms:W3CDTF">2021-04-22T13:38:00Z</dcterms:created>
  <dcterms:modified xsi:type="dcterms:W3CDTF">2025-11-12T09:00:00Z</dcterms:modified>
</cp:coreProperties>
</file>